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736" w:rsidRDefault="006C4736" w:rsidP="006C4736">
      <w:pPr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Zgłoszenie Uczestnika biorącego udział w imprezie pn.: </w:t>
      </w:r>
    </w:p>
    <w:p w:rsidR="006C4736" w:rsidRDefault="006C4736" w:rsidP="006C4736">
      <w:pPr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„Mirosławiec biega” - 26.09.2026 r.</w:t>
      </w:r>
    </w:p>
    <w:p w:rsidR="006C4736" w:rsidRDefault="006C4736" w:rsidP="006C4736">
      <w:pPr>
        <w:jc w:val="center"/>
        <w:rPr>
          <w:rFonts w:ascii="Verdana" w:hAnsi="Verdana"/>
          <w:b/>
          <w:bCs/>
          <w:sz w:val="22"/>
          <w:szCs w:val="22"/>
        </w:rPr>
      </w:pPr>
    </w:p>
    <w:p w:rsidR="006C4736" w:rsidRPr="00694456" w:rsidRDefault="006C4736" w:rsidP="006C4736">
      <w:pPr>
        <w:jc w:val="center"/>
        <w:rPr>
          <w:rFonts w:ascii="Verdana" w:hAnsi="Verdana"/>
          <w:b/>
          <w:bCs/>
          <w:sz w:val="22"/>
          <w:szCs w:val="22"/>
        </w:rPr>
      </w:pPr>
    </w:p>
    <w:p w:rsidR="006C4736" w:rsidRPr="00694456" w:rsidRDefault="006C4736" w:rsidP="006C4736">
      <w:pPr>
        <w:rPr>
          <w:rFonts w:ascii="Verdana" w:hAnsi="Verdana"/>
          <w:sz w:val="22"/>
          <w:szCs w:val="22"/>
        </w:rPr>
      </w:pPr>
      <w:r w:rsidRPr="00694456">
        <w:rPr>
          <w:rFonts w:ascii="Verdana" w:hAnsi="Verdana"/>
          <w:sz w:val="22"/>
          <w:szCs w:val="22"/>
        </w:rPr>
        <w:t xml:space="preserve">Imię i nazwisko uczestnika: ……………………….………........................................... </w:t>
      </w:r>
    </w:p>
    <w:p w:rsidR="006C4736" w:rsidRPr="00694456" w:rsidRDefault="006C4736" w:rsidP="006C4736">
      <w:pPr>
        <w:rPr>
          <w:rFonts w:ascii="Verdana" w:hAnsi="Verdana"/>
          <w:sz w:val="22"/>
          <w:szCs w:val="22"/>
        </w:rPr>
      </w:pPr>
    </w:p>
    <w:p w:rsidR="006C4736" w:rsidRPr="00694456" w:rsidRDefault="006C4736" w:rsidP="006C4736">
      <w:pPr>
        <w:rPr>
          <w:rFonts w:ascii="Verdana" w:hAnsi="Verdana"/>
          <w:sz w:val="22"/>
          <w:szCs w:val="22"/>
          <w:vertAlign w:val="superscript"/>
        </w:rPr>
      </w:pPr>
      <w:r w:rsidRPr="00694456">
        <w:rPr>
          <w:rFonts w:ascii="Verdana" w:hAnsi="Verdana"/>
          <w:sz w:val="22"/>
          <w:szCs w:val="22"/>
        </w:rPr>
        <w:t>Imię i nazwisko rodzica/opiekuna prawnego:…………….……….............................</w:t>
      </w:r>
      <w:r w:rsidRPr="00694456">
        <w:rPr>
          <w:rFonts w:ascii="Verdana" w:hAnsi="Verdana"/>
          <w:sz w:val="22"/>
          <w:szCs w:val="22"/>
          <w:vertAlign w:val="superscript"/>
        </w:rPr>
        <w:t>*1</w:t>
      </w:r>
    </w:p>
    <w:p w:rsidR="006C4736" w:rsidRPr="00694456" w:rsidRDefault="006C4736" w:rsidP="006C4736">
      <w:pPr>
        <w:rPr>
          <w:rFonts w:ascii="Verdana" w:hAnsi="Verdana"/>
          <w:sz w:val="22"/>
          <w:szCs w:val="22"/>
        </w:rPr>
      </w:pPr>
    </w:p>
    <w:p w:rsidR="006C4736" w:rsidRPr="00694456" w:rsidRDefault="006C4736" w:rsidP="006C4736">
      <w:pPr>
        <w:rPr>
          <w:rFonts w:ascii="Verdana" w:hAnsi="Verdana"/>
          <w:sz w:val="22"/>
          <w:szCs w:val="22"/>
        </w:rPr>
      </w:pPr>
      <w:r w:rsidRPr="00694456">
        <w:rPr>
          <w:rFonts w:ascii="Verdana" w:hAnsi="Verdana"/>
          <w:sz w:val="22"/>
          <w:szCs w:val="22"/>
        </w:rPr>
        <w:t>Data urodzenia: ............................., Numer zgłoszenia: …………………………………</w:t>
      </w:r>
      <w:r w:rsidRPr="00694456">
        <w:rPr>
          <w:rFonts w:ascii="Verdana" w:hAnsi="Verdana"/>
          <w:sz w:val="22"/>
          <w:szCs w:val="22"/>
          <w:vertAlign w:val="superscript"/>
        </w:rPr>
        <w:t>*2</w:t>
      </w:r>
    </w:p>
    <w:p w:rsidR="006C4736" w:rsidRDefault="006C4736" w:rsidP="006C4736">
      <w:pPr>
        <w:rPr>
          <w:rFonts w:ascii="Verdana" w:hAnsi="Verdana"/>
          <w:sz w:val="18"/>
          <w:szCs w:val="18"/>
          <w:vertAlign w:val="superscript"/>
        </w:rPr>
      </w:pPr>
    </w:p>
    <w:p w:rsidR="006C4736" w:rsidRPr="00694456" w:rsidRDefault="006C4736" w:rsidP="006C4736">
      <w:pPr>
        <w:rPr>
          <w:rFonts w:ascii="Verdana" w:hAnsi="Verdana"/>
          <w:sz w:val="18"/>
          <w:szCs w:val="18"/>
        </w:rPr>
      </w:pPr>
      <w:r w:rsidRPr="00694456">
        <w:rPr>
          <w:rFonts w:ascii="Verdana" w:hAnsi="Verdana"/>
          <w:sz w:val="18"/>
          <w:szCs w:val="18"/>
          <w:vertAlign w:val="superscript"/>
        </w:rPr>
        <w:t xml:space="preserve">*1 </w:t>
      </w:r>
      <w:r w:rsidRPr="00694456">
        <w:rPr>
          <w:rFonts w:ascii="Verdana" w:hAnsi="Verdana"/>
          <w:sz w:val="18"/>
          <w:szCs w:val="18"/>
        </w:rPr>
        <w:t>– dotyczy osób niepełnoletnich</w:t>
      </w:r>
    </w:p>
    <w:p w:rsidR="006C4736" w:rsidRPr="00694456" w:rsidRDefault="006C4736" w:rsidP="006C4736">
      <w:pPr>
        <w:rPr>
          <w:rFonts w:ascii="Verdana" w:hAnsi="Verdana"/>
          <w:sz w:val="18"/>
          <w:szCs w:val="18"/>
        </w:rPr>
      </w:pPr>
      <w:r w:rsidRPr="00694456">
        <w:rPr>
          <w:rFonts w:ascii="Verdana" w:hAnsi="Verdana"/>
          <w:sz w:val="18"/>
          <w:szCs w:val="18"/>
          <w:vertAlign w:val="superscript"/>
        </w:rPr>
        <w:t xml:space="preserve">*2 </w:t>
      </w:r>
      <w:r w:rsidRPr="00694456">
        <w:rPr>
          <w:rFonts w:ascii="Verdana" w:hAnsi="Verdana"/>
          <w:sz w:val="18"/>
          <w:szCs w:val="18"/>
        </w:rPr>
        <w:t>– wypełnia Organizator</w:t>
      </w:r>
    </w:p>
    <w:p w:rsidR="006C4736" w:rsidRDefault="006C4736" w:rsidP="006C4736">
      <w:pPr>
        <w:rPr>
          <w:rFonts w:ascii="Verdana" w:hAnsi="Verdana"/>
          <w:sz w:val="22"/>
          <w:szCs w:val="22"/>
        </w:rPr>
      </w:pPr>
    </w:p>
    <w:p w:rsidR="006C4736" w:rsidRPr="00694456" w:rsidRDefault="006C4736" w:rsidP="006C4736">
      <w:pPr>
        <w:pStyle w:val="Bezodstpw"/>
        <w:jc w:val="center"/>
        <w:rPr>
          <w:rFonts w:ascii="Verdana" w:hAnsi="Verdana"/>
          <w:u w:val="single"/>
        </w:rPr>
      </w:pPr>
      <w:r w:rsidRPr="00694456">
        <w:rPr>
          <w:rFonts w:ascii="Verdana" w:hAnsi="Verdana"/>
          <w:u w:val="single"/>
        </w:rPr>
        <w:t xml:space="preserve">W przypadku startu młodzieży poniżej 18 lat wymagana jest zgoda </w:t>
      </w:r>
      <w:r>
        <w:rPr>
          <w:rFonts w:ascii="Verdana" w:hAnsi="Verdana"/>
          <w:u w:val="single"/>
        </w:rPr>
        <w:t xml:space="preserve">           </w:t>
      </w:r>
      <w:r w:rsidRPr="00694456">
        <w:rPr>
          <w:rFonts w:ascii="Verdana" w:hAnsi="Verdana"/>
          <w:u w:val="single"/>
        </w:rPr>
        <w:t>i opieka rodzica lub opiekuna prawnego</w:t>
      </w:r>
      <w:r>
        <w:rPr>
          <w:rFonts w:ascii="Verdana" w:hAnsi="Verdana"/>
          <w:u w:val="single"/>
        </w:rPr>
        <w:t xml:space="preserve"> podczas biegu </w:t>
      </w:r>
    </w:p>
    <w:p w:rsidR="006C4736" w:rsidRPr="007D1109" w:rsidRDefault="006C4736" w:rsidP="006C4736">
      <w:pPr>
        <w:rPr>
          <w:rFonts w:ascii="Verdana" w:hAnsi="Verdana"/>
          <w:sz w:val="22"/>
          <w:szCs w:val="22"/>
        </w:rPr>
      </w:pPr>
    </w:p>
    <w:p w:rsidR="006C4736" w:rsidRPr="001A349A" w:rsidRDefault="006C4736" w:rsidP="006C4736">
      <w:pPr>
        <w:pStyle w:val="Bezodstpw"/>
        <w:numPr>
          <w:ilvl w:val="0"/>
          <w:numId w:val="3"/>
        </w:numPr>
        <w:ind w:left="0" w:firstLine="0"/>
        <w:jc w:val="both"/>
        <w:rPr>
          <w:rFonts w:ascii="Verdana" w:hAnsi="Verdana"/>
          <w:sz w:val="20"/>
          <w:szCs w:val="20"/>
        </w:rPr>
      </w:pPr>
      <w:r w:rsidRPr="001A349A">
        <w:rPr>
          <w:rFonts w:ascii="Verdana" w:hAnsi="Verdana"/>
          <w:sz w:val="20"/>
          <w:szCs w:val="20"/>
        </w:rPr>
        <w:t xml:space="preserve">Zgadzam się z warunkami uczestnictwa w </w:t>
      </w:r>
      <w:r>
        <w:rPr>
          <w:rFonts w:ascii="Verdana" w:hAnsi="Verdana"/>
          <w:sz w:val="20"/>
          <w:szCs w:val="20"/>
        </w:rPr>
        <w:t>biegu</w:t>
      </w:r>
      <w:r w:rsidRPr="001A349A">
        <w:rPr>
          <w:rFonts w:ascii="Verdana" w:hAnsi="Verdana"/>
          <w:sz w:val="20"/>
          <w:szCs w:val="20"/>
        </w:rPr>
        <w:t xml:space="preserve"> określonymi w regulaminie i zgłaszam swoje uczestnictwo. Swoim podpisem zapewniam, że zapoznałem/zapoznałam się ze wszystkimi warunkami regulaminu,  wypełniłem</w:t>
      </w:r>
      <w:r>
        <w:rPr>
          <w:rFonts w:ascii="Verdana" w:hAnsi="Verdana"/>
          <w:sz w:val="20"/>
          <w:szCs w:val="20"/>
        </w:rPr>
        <w:t xml:space="preserve"> </w:t>
      </w:r>
      <w:r w:rsidRPr="001A349A">
        <w:rPr>
          <w:rFonts w:ascii="Verdana" w:hAnsi="Verdana"/>
          <w:sz w:val="20"/>
          <w:szCs w:val="20"/>
        </w:rPr>
        <w:t>/</w:t>
      </w:r>
      <w:r>
        <w:rPr>
          <w:rFonts w:ascii="Verdana" w:hAnsi="Verdana"/>
          <w:sz w:val="20"/>
          <w:szCs w:val="20"/>
        </w:rPr>
        <w:t xml:space="preserve"> </w:t>
      </w:r>
      <w:r w:rsidRPr="001A349A">
        <w:rPr>
          <w:rFonts w:ascii="Verdana" w:hAnsi="Verdana"/>
          <w:sz w:val="20"/>
          <w:szCs w:val="20"/>
        </w:rPr>
        <w:t>wypełniłam formularz</w:t>
      </w:r>
      <w:r>
        <w:rPr>
          <w:rFonts w:ascii="Verdana" w:hAnsi="Verdana"/>
          <w:sz w:val="20"/>
          <w:szCs w:val="20"/>
        </w:rPr>
        <w:t xml:space="preserve"> </w:t>
      </w:r>
      <w:r w:rsidRPr="001A349A">
        <w:rPr>
          <w:rFonts w:ascii="Verdana" w:hAnsi="Verdana"/>
          <w:sz w:val="20"/>
          <w:szCs w:val="20"/>
        </w:rPr>
        <w:t xml:space="preserve">zgłoszeniowy zgodnie z prawdą. Przyjmuję do wiadomości regulamin, akceptuję jego treść i zobowiązuję się do jego przestrzegania.  </w:t>
      </w:r>
    </w:p>
    <w:p w:rsidR="006C4736" w:rsidRPr="001A349A" w:rsidRDefault="006C4736" w:rsidP="006C4736">
      <w:pPr>
        <w:jc w:val="both"/>
        <w:rPr>
          <w:rFonts w:ascii="Verdana" w:hAnsi="Verdana"/>
          <w:sz w:val="18"/>
          <w:szCs w:val="18"/>
        </w:rPr>
      </w:pPr>
      <w:r w:rsidRPr="001A349A">
        <w:rPr>
          <w:rFonts w:ascii="Verdana" w:hAnsi="Verdana"/>
          <w:sz w:val="18"/>
          <w:szCs w:val="18"/>
        </w:rPr>
        <w:t xml:space="preserve">Organizator (Gmina Mirosławiec), wszystkie osoby z nim współpracujące, a także osoby związane z przeprowadzeniem i organizacją </w:t>
      </w:r>
      <w:r>
        <w:rPr>
          <w:rFonts w:ascii="Verdana" w:hAnsi="Verdana"/>
          <w:sz w:val="18"/>
          <w:szCs w:val="18"/>
        </w:rPr>
        <w:t>biegu</w:t>
      </w:r>
      <w:r w:rsidRPr="001A349A">
        <w:rPr>
          <w:rFonts w:ascii="Verdana" w:hAnsi="Verdana"/>
          <w:sz w:val="18"/>
          <w:szCs w:val="18"/>
        </w:rPr>
        <w:t xml:space="preserve"> nie ponoszą odpowiedzialności względem uczestników za straty osobowe lub szkody rzeczowe, które wystąpią przed, w trakcie lub po </w:t>
      </w:r>
      <w:r>
        <w:rPr>
          <w:rFonts w:ascii="Verdana" w:hAnsi="Verdana"/>
          <w:sz w:val="18"/>
          <w:szCs w:val="18"/>
        </w:rPr>
        <w:t>biegu</w:t>
      </w:r>
      <w:r w:rsidRPr="001A349A">
        <w:rPr>
          <w:rFonts w:ascii="Verdana" w:hAnsi="Verdana"/>
          <w:sz w:val="18"/>
          <w:szCs w:val="18"/>
        </w:rPr>
        <w:t xml:space="preserve">. Uczestnicy startują na własną odpowiedzialność. Uczestnicy ponoszą osobistą odpowiedzialność za wszystkie działania lub zaniechania skutkujące naruszeniami dóbr lub praw innych osób. Przez podpisanie niniejszego Oświadczenia (równoznacznego z akceptacją Regulaminu) uczestnicy zrzekają się prawa dochodzenia prawnego lub zwrotnego od organizatora w razie wypadku lub szkody związanej z </w:t>
      </w:r>
      <w:r>
        <w:rPr>
          <w:rFonts w:ascii="Verdana" w:hAnsi="Verdana"/>
          <w:sz w:val="18"/>
          <w:szCs w:val="18"/>
        </w:rPr>
        <w:t>biegiem</w:t>
      </w:r>
      <w:r w:rsidRPr="001A349A">
        <w:rPr>
          <w:rFonts w:ascii="Verdana" w:hAnsi="Verdana"/>
          <w:sz w:val="18"/>
          <w:szCs w:val="18"/>
        </w:rPr>
        <w:t xml:space="preserve">. </w:t>
      </w:r>
    </w:p>
    <w:p w:rsidR="006C4736" w:rsidRPr="001A349A" w:rsidRDefault="006C4736" w:rsidP="006C4736">
      <w:pPr>
        <w:jc w:val="both"/>
        <w:rPr>
          <w:rFonts w:ascii="Verdana" w:hAnsi="Verdana"/>
          <w:sz w:val="18"/>
          <w:szCs w:val="18"/>
        </w:rPr>
      </w:pPr>
      <w:r w:rsidRPr="001A349A">
        <w:rPr>
          <w:rFonts w:ascii="Verdana" w:hAnsi="Verdana"/>
          <w:sz w:val="18"/>
          <w:szCs w:val="18"/>
        </w:rPr>
        <w:t xml:space="preserve"> </w:t>
      </w:r>
    </w:p>
    <w:p w:rsidR="006C4736" w:rsidRPr="009D1290" w:rsidRDefault="006C4736" w:rsidP="006C4736">
      <w:pPr>
        <w:pStyle w:val="Bezodstpw"/>
        <w:numPr>
          <w:ilvl w:val="0"/>
          <w:numId w:val="3"/>
        </w:numPr>
        <w:ind w:left="0" w:firstLine="0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„RODO).</w:t>
      </w:r>
    </w:p>
    <w:p w:rsidR="006C4736" w:rsidRPr="009D1290" w:rsidRDefault="006C4736" w:rsidP="006C4736">
      <w:pPr>
        <w:pStyle w:val="Bezodstpw"/>
        <w:numPr>
          <w:ilvl w:val="0"/>
          <w:numId w:val="3"/>
        </w:numPr>
        <w:ind w:hanging="720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b/>
          <w:bCs/>
          <w:sz w:val="18"/>
          <w:szCs w:val="18"/>
          <w:u w:val="single"/>
        </w:rPr>
        <w:t>Oświadczam, że wyrażam zgodę na</w:t>
      </w:r>
      <w:r w:rsidRPr="009D1290">
        <w:rPr>
          <w:rFonts w:ascii="Verdana" w:hAnsi="Verdana"/>
          <w:sz w:val="18"/>
          <w:szCs w:val="18"/>
        </w:rPr>
        <w:t xml:space="preserve">: </w:t>
      </w:r>
    </w:p>
    <w:p w:rsidR="006C4736" w:rsidRPr="009D1290" w:rsidRDefault="006C4736" w:rsidP="006C4736">
      <w:pPr>
        <w:pStyle w:val="Bezodstpw"/>
        <w:numPr>
          <w:ilvl w:val="0"/>
          <w:numId w:val="1"/>
        </w:numPr>
        <w:ind w:left="0" w:firstLine="426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>Wykorzystanie i upublicznienie mojego / mojego/j</w:t>
      </w:r>
      <w:r w:rsidRPr="009D1290">
        <w:rPr>
          <w:rFonts w:ascii="Verdana" w:hAnsi="Verdana"/>
          <w:sz w:val="18"/>
          <w:szCs w:val="18"/>
        </w:rPr>
        <w:tab/>
        <w:t>syna/córki wizerunku w publikacjach związanych z organizowaną imprezą pn. „</w:t>
      </w:r>
      <w:r>
        <w:rPr>
          <w:rFonts w:ascii="Verdana" w:hAnsi="Verdana"/>
          <w:sz w:val="18"/>
          <w:szCs w:val="18"/>
        </w:rPr>
        <w:t>Mirosławiec biega</w:t>
      </w:r>
      <w:r w:rsidRPr="009D1290">
        <w:rPr>
          <w:rFonts w:ascii="Verdana" w:hAnsi="Verdana"/>
          <w:sz w:val="18"/>
          <w:szCs w:val="18"/>
        </w:rPr>
        <w:t>” na stronie internetowej Urzędu Miejskiego w Mirosławcu (</w:t>
      </w:r>
      <w:hyperlink r:id="rId5" w:history="1">
        <w:r w:rsidRPr="009D1290">
          <w:rPr>
            <w:rStyle w:val="Hipercze"/>
            <w:rFonts w:ascii="Verdana" w:hAnsi="Verdana"/>
            <w:sz w:val="18"/>
            <w:szCs w:val="18"/>
          </w:rPr>
          <w:t>www.miroslawiec.pl</w:t>
        </w:r>
      </w:hyperlink>
      <w:r w:rsidRPr="009D1290">
        <w:rPr>
          <w:rFonts w:ascii="Verdana" w:hAnsi="Verdana"/>
          <w:sz w:val="18"/>
          <w:szCs w:val="18"/>
        </w:rPr>
        <w:t xml:space="preserve">), w mediach </w:t>
      </w:r>
      <w:proofErr w:type="spellStart"/>
      <w:r w:rsidRPr="009D1290">
        <w:rPr>
          <w:rFonts w:ascii="Verdana" w:hAnsi="Verdana"/>
          <w:sz w:val="18"/>
          <w:szCs w:val="18"/>
        </w:rPr>
        <w:t>społecznościowych</w:t>
      </w:r>
      <w:proofErr w:type="spellEnd"/>
      <w:r w:rsidRPr="009D1290">
        <w:rPr>
          <w:rFonts w:ascii="Verdana" w:hAnsi="Verdana"/>
          <w:sz w:val="18"/>
          <w:szCs w:val="18"/>
        </w:rPr>
        <w:t xml:space="preserve">, profilach </w:t>
      </w:r>
      <w:proofErr w:type="spellStart"/>
      <w:r w:rsidRPr="009D1290">
        <w:rPr>
          <w:rFonts w:ascii="Verdana" w:hAnsi="Verdana"/>
          <w:sz w:val="18"/>
          <w:szCs w:val="18"/>
        </w:rPr>
        <w:t>społecznościowych</w:t>
      </w:r>
      <w:proofErr w:type="spellEnd"/>
      <w:r w:rsidRPr="009D1290">
        <w:rPr>
          <w:rFonts w:ascii="Verdana" w:hAnsi="Verdana"/>
          <w:sz w:val="18"/>
          <w:szCs w:val="18"/>
        </w:rPr>
        <w:t>, prasie radiu i telewizji.</w:t>
      </w:r>
    </w:p>
    <w:p w:rsidR="006C4736" w:rsidRPr="009D1290" w:rsidRDefault="006C4736" w:rsidP="006C4736">
      <w:pPr>
        <w:pStyle w:val="Bezodstpw"/>
        <w:numPr>
          <w:ilvl w:val="0"/>
          <w:numId w:val="1"/>
        </w:numPr>
        <w:ind w:left="142" w:firstLine="284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>Przetwarzanie danych moich / mojego/j syna/córki w z organizacją imprezy pn</w:t>
      </w:r>
      <w:r>
        <w:rPr>
          <w:rFonts w:ascii="Verdana" w:hAnsi="Verdana"/>
          <w:sz w:val="18"/>
          <w:szCs w:val="18"/>
        </w:rPr>
        <w:t xml:space="preserve">. </w:t>
      </w:r>
      <w:r w:rsidRPr="009D1290">
        <w:rPr>
          <w:rFonts w:ascii="Verdana" w:hAnsi="Verdana"/>
          <w:sz w:val="18"/>
          <w:szCs w:val="18"/>
        </w:rPr>
        <w:t>„</w:t>
      </w:r>
      <w:r>
        <w:rPr>
          <w:rFonts w:ascii="Verdana" w:hAnsi="Verdana"/>
          <w:sz w:val="18"/>
          <w:szCs w:val="18"/>
        </w:rPr>
        <w:t>Mirosławiec biega</w:t>
      </w:r>
      <w:r w:rsidRPr="009D1290">
        <w:rPr>
          <w:rFonts w:ascii="Verdana" w:hAnsi="Verdana"/>
          <w:sz w:val="18"/>
          <w:szCs w:val="18"/>
        </w:rPr>
        <w:t>”.</w:t>
      </w:r>
    </w:p>
    <w:p w:rsidR="006C4736" w:rsidRPr="009D1290" w:rsidRDefault="006C4736" w:rsidP="006C4736">
      <w:pPr>
        <w:pStyle w:val="Bezodstpw"/>
        <w:numPr>
          <w:ilvl w:val="0"/>
          <w:numId w:val="3"/>
        </w:numPr>
        <w:ind w:hanging="720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 xml:space="preserve">Informacja o zasadach przetwarzania danych osobowych oraz o przysługujących prawach z tym związanych: </w:t>
      </w:r>
    </w:p>
    <w:p w:rsidR="006C4736" w:rsidRPr="009D1290" w:rsidRDefault="006C4736" w:rsidP="006C4736">
      <w:pPr>
        <w:pStyle w:val="Bezodstpw"/>
        <w:numPr>
          <w:ilvl w:val="0"/>
          <w:numId w:val="2"/>
        </w:numPr>
        <w:ind w:hanging="294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>Administratorem Państwa danych osobowych jest Urząd Miejski w Mirosławcu.</w:t>
      </w:r>
    </w:p>
    <w:p w:rsidR="006C4736" w:rsidRPr="009D1290" w:rsidRDefault="006C4736" w:rsidP="006C4736">
      <w:pPr>
        <w:pStyle w:val="Bezodstpw"/>
        <w:ind w:firstLine="426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 xml:space="preserve">2) Inspektor ochrony danych w Urzędzie Miejskim w Mirosławcu jest dostępny pod adresem e-mail: </w:t>
      </w:r>
      <w:hyperlink r:id="rId6" w:history="1">
        <w:r w:rsidRPr="00944290">
          <w:rPr>
            <w:rStyle w:val="Hipercze"/>
            <w:rFonts w:ascii="Verdana" w:hAnsi="Verdana"/>
            <w:sz w:val="18"/>
            <w:szCs w:val="18"/>
          </w:rPr>
          <w:t>iodo@miroslawiec.pl</w:t>
        </w:r>
      </w:hyperlink>
      <w:r w:rsidRPr="009D1290">
        <w:rPr>
          <w:rFonts w:ascii="Verdana" w:hAnsi="Verdana"/>
          <w:sz w:val="18"/>
          <w:szCs w:val="18"/>
        </w:rPr>
        <w:t xml:space="preserve">. </w:t>
      </w:r>
    </w:p>
    <w:p w:rsidR="006C4736" w:rsidRPr="009D1290" w:rsidRDefault="006C4736" w:rsidP="006C4736">
      <w:pPr>
        <w:pStyle w:val="Bezodstpw"/>
        <w:ind w:firstLine="426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>3)</w:t>
      </w:r>
      <w:r w:rsidRPr="009D1290">
        <w:rPr>
          <w:rFonts w:ascii="Verdana" w:hAnsi="Verdana"/>
          <w:sz w:val="18"/>
          <w:szCs w:val="18"/>
        </w:rPr>
        <w:tab/>
        <w:t xml:space="preserve">Państwa dane osobowe przetwarzane będą do celów działalności/promocji Gminy.   </w:t>
      </w:r>
    </w:p>
    <w:p w:rsidR="006C4736" w:rsidRPr="009D1290" w:rsidRDefault="006C4736" w:rsidP="006C4736">
      <w:pPr>
        <w:pStyle w:val="Bezodstpw"/>
        <w:ind w:firstLine="426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>4)</w:t>
      </w:r>
      <w:r w:rsidRPr="009D1290">
        <w:rPr>
          <w:rFonts w:ascii="Verdana" w:hAnsi="Verdana"/>
          <w:sz w:val="18"/>
          <w:szCs w:val="18"/>
        </w:rPr>
        <w:tab/>
        <w:t xml:space="preserve">Dane osobowe przetwarzane są do czasu wycofania zgody. </w:t>
      </w:r>
    </w:p>
    <w:p w:rsidR="006C4736" w:rsidRPr="009D1290" w:rsidRDefault="006C4736" w:rsidP="006C4736">
      <w:pPr>
        <w:pStyle w:val="Bezodstpw"/>
        <w:ind w:firstLine="426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>5)</w:t>
      </w:r>
      <w:r w:rsidRPr="009D1290">
        <w:rPr>
          <w:rFonts w:ascii="Verdana" w:hAnsi="Verdana"/>
          <w:sz w:val="18"/>
          <w:szCs w:val="18"/>
        </w:rPr>
        <w:tab/>
        <w:t xml:space="preserve">Dane osobowe  będą przechowywane do momentu zakończenia współpracy lub do momentu wygaśnięcia obowiązku przechowywania danych wynikającego z przepisu prawa. </w:t>
      </w:r>
    </w:p>
    <w:p w:rsidR="006C4736" w:rsidRPr="009D1290" w:rsidRDefault="006C4736" w:rsidP="006C4736">
      <w:pPr>
        <w:pStyle w:val="Bezodstpw"/>
        <w:ind w:firstLine="426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>6)</w:t>
      </w:r>
      <w:r w:rsidRPr="009D1290">
        <w:rPr>
          <w:rFonts w:ascii="Verdana" w:hAnsi="Verdana"/>
          <w:sz w:val="18"/>
          <w:szCs w:val="18"/>
        </w:rPr>
        <w:tab/>
        <w:t xml:space="preserve">Posiadają Państwo prawo dostępu do treści swoich danych oraz prawo ich sprostowania, usunięcia, ograniczenia przetwarzania, prawo wniesienia sprzeciwu, prawo do cofnięcia zgody w dowolnym momencie bez wpływu na zgodność z prawem przetwarzania (jeżeli przetwarzanie danych odbywa się na podstawie zgody), którego dokonano na podstawie zgody przed jej cofnięcie. </w:t>
      </w:r>
    </w:p>
    <w:p w:rsidR="006C4736" w:rsidRPr="009D1290" w:rsidRDefault="006C4736" w:rsidP="006C4736">
      <w:pPr>
        <w:pStyle w:val="Bezodstpw"/>
        <w:ind w:firstLine="426"/>
        <w:jc w:val="both"/>
        <w:rPr>
          <w:rFonts w:ascii="Verdana" w:hAnsi="Verdana"/>
          <w:sz w:val="18"/>
          <w:szCs w:val="18"/>
        </w:rPr>
      </w:pPr>
      <w:r w:rsidRPr="009D1290">
        <w:rPr>
          <w:rFonts w:ascii="Verdana" w:hAnsi="Verdana"/>
          <w:sz w:val="18"/>
          <w:szCs w:val="18"/>
        </w:rPr>
        <w:t>7)</w:t>
      </w:r>
      <w:r w:rsidRPr="009D1290">
        <w:rPr>
          <w:rFonts w:ascii="Verdana" w:hAnsi="Verdana"/>
          <w:sz w:val="18"/>
          <w:szCs w:val="18"/>
        </w:rPr>
        <w:tab/>
        <w:t xml:space="preserve">Mają Państwo prawo wniesienia skargi do Prezesa Urzędu Ochrony Danych Osobowych, gdy uznają Państwo, że przetwarzanie danych osobowych Państwa narusza przepisy dotyczące ochrony danych osobowych. </w:t>
      </w:r>
    </w:p>
    <w:p w:rsidR="006C4736" w:rsidRPr="009D1290" w:rsidRDefault="006C4736" w:rsidP="006C4736">
      <w:pPr>
        <w:pStyle w:val="Bezodstpw"/>
        <w:rPr>
          <w:rFonts w:ascii="Verdana" w:hAnsi="Verdana"/>
          <w:sz w:val="18"/>
          <w:szCs w:val="18"/>
        </w:rPr>
      </w:pPr>
    </w:p>
    <w:p w:rsidR="006C4736" w:rsidRPr="001A349A" w:rsidRDefault="006C4736" w:rsidP="006C4736">
      <w:pPr>
        <w:spacing w:after="170"/>
        <w:ind w:left="-5" w:hanging="10"/>
        <w:jc w:val="both"/>
        <w:rPr>
          <w:rFonts w:ascii="Verdana" w:hAnsi="Verdana"/>
          <w:sz w:val="22"/>
          <w:szCs w:val="22"/>
        </w:rPr>
      </w:pPr>
    </w:p>
    <w:p w:rsidR="006C4736" w:rsidRDefault="006C4736" w:rsidP="006C4736">
      <w:pPr>
        <w:pStyle w:val="Bezodstpw"/>
      </w:pPr>
      <w:r>
        <w:t xml:space="preserve">.......................,………..................................................    </w:t>
      </w:r>
    </w:p>
    <w:p w:rsidR="006C4736" w:rsidRDefault="006C4736" w:rsidP="006C4736">
      <w:pPr>
        <w:pStyle w:val="Bezodstpw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Data i czytelny podpis Uczestnik (rodzica/prawnego opiekuna prawnego) </w:t>
      </w:r>
    </w:p>
    <w:p w:rsidR="006C4736" w:rsidRDefault="006C4736" w:rsidP="006C4736">
      <w:pPr>
        <w:jc w:val="both"/>
        <w:rPr>
          <w:rFonts w:ascii="Verdana" w:hAnsi="Verdana"/>
          <w:bCs/>
          <w:sz w:val="22"/>
          <w:szCs w:val="22"/>
        </w:rPr>
      </w:pPr>
    </w:p>
    <w:p w:rsidR="004835E6" w:rsidRDefault="006C4736"/>
    <w:sectPr w:rsidR="004835E6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4"/>
    <w:multiLevelType w:val="singleLevel"/>
    <w:tmpl w:val="00000004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4736"/>
    <w:rsid w:val="00021AB8"/>
    <w:rsid w:val="005B2262"/>
    <w:rsid w:val="005D044A"/>
    <w:rsid w:val="006C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47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C4736"/>
    <w:rPr>
      <w:color w:val="0000FF"/>
      <w:u w:val="single"/>
    </w:rPr>
  </w:style>
  <w:style w:type="paragraph" w:styleId="Bezodstpw">
    <w:name w:val="No Spacing"/>
    <w:qFormat/>
    <w:rsid w:val="006C4736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miroslawiec.pl" TargetMode="External"/><Relationship Id="rId5" Type="http://schemas.openxmlformats.org/officeDocument/2006/relationships/hyperlink" Target="http://www.miroslawiec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stazysta</dc:creator>
  <cp:lastModifiedBy>stazysta</cp:lastModifiedBy>
  <cp:revision>1</cp:revision>
  <dcterms:created xsi:type="dcterms:W3CDTF">2026-09-16T07:13:00Z</dcterms:created>
  <dcterms:modified xsi:type="dcterms:W3CDTF">2026-09-16T07:14:00Z</dcterms:modified>
</cp:coreProperties>
</file>